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shape type="#_x0000_t75" style="width:451.26pt;height:253.8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  <w:sectPr>
          <w:pgSz w:w="11920" w:h="16840"/>
          <w:pgMar w:top="1320" w:bottom="280" w:left="1340" w:right="1340"/>
        </w:sectPr>
      </w:pPr>
      <w:r>
        <w:pict>
          <v:shape type="#_x0000_t75" style="width:441pt;height:311.8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shape type="#_x0000_t75" style="width:441pt;height:311.8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shape type="#_x0000_t75" style="width:441pt;height:311.7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1560" w:bottom="280" w:left="1340" w:right="154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