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438" w:rsidRDefault="00C33DAF">
      <w:pPr>
        <w:spacing w:before="62" w:line="320" w:lineRule="exact"/>
        <w:ind w:left="2975" w:right="2124" w:hanging="68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221F1F"/>
          <w:w w:val="83"/>
          <w:sz w:val="28"/>
          <w:szCs w:val="28"/>
        </w:rPr>
        <w:t xml:space="preserve">        </w:t>
      </w:r>
      <w:r>
        <w:rPr>
          <w:rFonts w:ascii="Arial" w:eastAsia="Arial" w:hAnsi="Arial" w:cs="Arial"/>
          <w:b/>
          <w:color w:val="221F1F"/>
          <w:spacing w:val="-2"/>
          <w:w w:val="83"/>
          <w:sz w:val="28"/>
          <w:szCs w:val="28"/>
        </w:rPr>
        <w:t>D</w:t>
      </w:r>
      <w:r>
        <w:rPr>
          <w:rFonts w:ascii="Arial" w:eastAsia="Arial" w:hAnsi="Arial" w:cs="Arial"/>
          <w:b/>
          <w:color w:val="221F1F"/>
          <w:spacing w:val="-1"/>
          <w:w w:val="83"/>
          <w:sz w:val="28"/>
          <w:szCs w:val="28"/>
        </w:rPr>
        <w:t>E</w:t>
      </w:r>
      <w:r>
        <w:rPr>
          <w:rFonts w:ascii="Arial" w:eastAsia="Arial" w:hAnsi="Arial" w:cs="Arial"/>
          <w:b/>
          <w:color w:val="221F1F"/>
          <w:spacing w:val="1"/>
          <w:w w:val="83"/>
          <w:sz w:val="28"/>
          <w:szCs w:val="28"/>
        </w:rPr>
        <w:t>S</w:t>
      </w:r>
      <w:r>
        <w:rPr>
          <w:rFonts w:ascii="Arial" w:eastAsia="Arial" w:hAnsi="Arial" w:cs="Arial"/>
          <w:b/>
          <w:color w:val="221F1F"/>
          <w:w w:val="83"/>
          <w:sz w:val="28"/>
          <w:szCs w:val="28"/>
        </w:rPr>
        <w:t>AIN</w:t>
      </w:r>
      <w:r>
        <w:rPr>
          <w:rFonts w:ascii="Arial" w:eastAsia="Arial" w:hAnsi="Arial" w:cs="Arial"/>
          <w:b/>
          <w:color w:val="221F1F"/>
          <w:spacing w:val="8"/>
          <w:w w:val="8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21F1F"/>
          <w:w w:val="83"/>
          <w:sz w:val="28"/>
          <w:szCs w:val="28"/>
        </w:rPr>
        <w:t>R</w:t>
      </w:r>
      <w:r>
        <w:rPr>
          <w:rFonts w:ascii="Arial" w:eastAsia="Arial" w:hAnsi="Arial" w:cs="Arial"/>
          <w:b/>
          <w:color w:val="221F1F"/>
          <w:spacing w:val="-1"/>
          <w:w w:val="83"/>
          <w:sz w:val="28"/>
          <w:szCs w:val="28"/>
        </w:rPr>
        <w:t>E</w:t>
      </w:r>
      <w:r>
        <w:rPr>
          <w:rFonts w:ascii="Arial" w:eastAsia="Arial" w:hAnsi="Arial" w:cs="Arial"/>
          <w:b/>
          <w:color w:val="221F1F"/>
          <w:w w:val="83"/>
          <w:sz w:val="28"/>
          <w:szCs w:val="28"/>
        </w:rPr>
        <w:t>TAIL</w:t>
      </w:r>
      <w:r>
        <w:rPr>
          <w:rFonts w:ascii="Arial" w:eastAsia="Arial" w:hAnsi="Arial" w:cs="Arial"/>
          <w:b/>
          <w:color w:val="221F1F"/>
          <w:spacing w:val="7"/>
          <w:w w:val="8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21F1F"/>
          <w:spacing w:val="-1"/>
          <w:w w:val="83"/>
          <w:sz w:val="28"/>
          <w:szCs w:val="28"/>
        </w:rPr>
        <w:t>I</w:t>
      </w:r>
      <w:r>
        <w:rPr>
          <w:rFonts w:ascii="Arial" w:eastAsia="Arial" w:hAnsi="Arial" w:cs="Arial"/>
          <w:b/>
          <w:color w:val="221F1F"/>
          <w:w w:val="83"/>
          <w:sz w:val="28"/>
          <w:szCs w:val="28"/>
        </w:rPr>
        <w:t>ND</w:t>
      </w:r>
      <w:r>
        <w:rPr>
          <w:rFonts w:ascii="Arial" w:eastAsia="Arial" w:hAnsi="Arial" w:cs="Arial"/>
          <w:b/>
          <w:color w:val="221F1F"/>
          <w:spacing w:val="-2"/>
          <w:w w:val="83"/>
          <w:sz w:val="28"/>
          <w:szCs w:val="28"/>
        </w:rPr>
        <w:t>U</w:t>
      </w:r>
      <w:r>
        <w:rPr>
          <w:rFonts w:ascii="Arial" w:eastAsia="Arial" w:hAnsi="Arial" w:cs="Arial"/>
          <w:b/>
          <w:color w:val="221F1F"/>
          <w:spacing w:val="1"/>
          <w:w w:val="83"/>
          <w:sz w:val="28"/>
          <w:szCs w:val="28"/>
        </w:rPr>
        <w:t>S</w:t>
      </w:r>
      <w:r>
        <w:rPr>
          <w:rFonts w:ascii="Arial" w:eastAsia="Arial" w:hAnsi="Arial" w:cs="Arial"/>
          <w:b/>
          <w:color w:val="221F1F"/>
          <w:spacing w:val="-2"/>
          <w:w w:val="83"/>
          <w:sz w:val="28"/>
          <w:szCs w:val="28"/>
        </w:rPr>
        <w:t>T</w:t>
      </w:r>
      <w:r>
        <w:rPr>
          <w:rFonts w:ascii="Arial" w:eastAsia="Arial" w:hAnsi="Arial" w:cs="Arial"/>
          <w:b/>
          <w:color w:val="221F1F"/>
          <w:w w:val="83"/>
          <w:sz w:val="28"/>
          <w:szCs w:val="28"/>
        </w:rPr>
        <w:t>RI</w:t>
      </w:r>
      <w:r>
        <w:rPr>
          <w:rFonts w:ascii="Arial" w:eastAsia="Arial" w:hAnsi="Arial" w:cs="Arial"/>
          <w:b/>
          <w:color w:val="221F1F"/>
          <w:spacing w:val="13"/>
          <w:w w:val="8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21F1F"/>
          <w:spacing w:val="-2"/>
          <w:w w:val="84"/>
          <w:sz w:val="28"/>
          <w:szCs w:val="28"/>
        </w:rPr>
        <w:t>U</w:t>
      </w:r>
      <w:r>
        <w:rPr>
          <w:rFonts w:ascii="Arial" w:eastAsia="Arial" w:hAnsi="Arial" w:cs="Arial"/>
          <w:b/>
          <w:color w:val="221F1F"/>
          <w:w w:val="84"/>
          <w:sz w:val="28"/>
          <w:szCs w:val="28"/>
        </w:rPr>
        <w:t xml:space="preserve">MKM </w:t>
      </w:r>
      <w:r>
        <w:rPr>
          <w:rFonts w:ascii="Arial" w:eastAsia="Arial" w:hAnsi="Arial" w:cs="Arial"/>
          <w:b/>
          <w:color w:val="221F1F"/>
          <w:w w:val="83"/>
          <w:sz w:val="28"/>
          <w:szCs w:val="28"/>
        </w:rPr>
        <w:t>K</w:t>
      </w:r>
      <w:r>
        <w:rPr>
          <w:rFonts w:ascii="Arial" w:eastAsia="Arial" w:hAnsi="Arial" w:cs="Arial"/>
          <w:b/>
          <w:color w:val="221F1F"/>
          <w:spacing w:val="-2"/>
          <w:w w:val="83"/>
          <w:sz w:val="28"/>
          <w:szCs w:val="28"/>
        </w:rPr>
        <w:t>A</w:t>
      </w:r>
      <w:r>
        <w:rPr>
          <w:rFonts w:ascii="Arial" w:eastAsia="Arial" w:hAnsi="Arial" w:cs="Arial"/>
          <w:b/>
          <w:color w:val="221F1F"/>
          <w:w w:val="83"/>
          <w:sz w:val="28"/>
          <w:szCs w:val="28"/>
        </w:rPr>
        <w:t>M</w:t>
      </w:r>
      <w:r>
        <w:rPr>
          <w:rFonts w:ascii="Arial" w:eastAsia="Arial" w:hAnsi="Arial" w:cs="Arial"/>
          <w:b/>
          <w:color w:val="221F1F"/>
          <w:spacing w:val="-1"/>
          <w:w w:val="83"/>
          <w:sz w:val="28"/>
          <w:szCs w:val="28"/>
        </w:rPr>
        <w:t>P</w:t>
      </w:r>
      <w:r>
        <w:rPr>
          <w:rFonts w:ascii="Arial" w:eastAsia="Arial" w:hAnsi="Arial" w:cs="Arial"/>
          <w:b/>
          <w:color w:val="221F1F"/>
          <w:w w:val="83"/>
          <w:sz w:val="28"/>
          <w:szCs w:val="28"/>
        </w:rPr>
        <w:t>UNG</w:t>
      </w:r>
      <w:r>
        <w:rPr>
          <w:rFonts w:ascii="Arial" w:eastAsia="Arial" w:hAnsi="Arial" w:cs="Arial"/>
          <w:b/>
          <w:color w:val="221F1F"/>
          <w:spacing w:val="14"/>
          <w:w w:val="8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21F1F"/>
          <w:w w:val="83"/>
          <w:sz w:val="28"/>
          <w:szCs w:val="28"/>
        </w:rPr>
        <w:t>K</w:t>
      </w:r>
      <w:r>
        <w:rPr>
          <w:rFonts w:ascii="Arial" w:eastAsia="Arial" w:hAnsi="Arial" w:cs="Arial"/>
          <w:b/>
          <w:color w:val="221F1F"/>
          <w:spacing w:val="-2"/>
          <w:w w:val="83"/>
          <w:sz w:val="28"/>
          <w:szCs w:val="28"/>
        </w:rPr>
        <w:t>U</w:t>
      </w:r>
      <w:r>
        <w:rPr>
          <w:rFonts w:ascii="Arial" w:eastAsia="Arial" w:hAnsi="Arial" w:cs="Arial"/>
          <w:b/>
          <w:color w:val="221F1F"/>
          <w:w w:val="83"/>
          <w:sz w:val="28"/>
          <w:szCs w:val="28"/>
        </w:rPr>
        <w:t>E</w:t>
      </w:r>
      <w:r>
        <w:rPr>
          <w:rFonts w:ascii="Arial" w:eastAsia="Arial" w:hAnsi="Arial" w:cs="Arial"/>
          <w:b/>
          <w:color w:val="221F1F"/>
          <w:spacing w:val="5"/>
          <w:w w:val="8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21F1F"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color w:val="221F1F"/>
          <w:sz w:val="28"/>
          <w:szCs w:val="28"/>
        </w:rPr>
        <w:t>URA</w:t>
      </w:r>
      <w:r>
        <w:rPr>
          <w:rFonts w:ascii="Arial" w:eastAsia="Arial" w:hAnsi="Arial" w:cs="Arial"/>
          <w:b/>
          <w:color w:val="221F1F"/>
          <w:spacing w:val="-2"/>
          <w:sz w:val="28"/>
          <w:szCs w:val="28"/>
        </w:rPr>
        <w:t>B</w:t>
      </w:r>
      <w:r>
        <w:rPr>
          <w:rFonts w:ascii="Arial" w:eastAsia="Arial" w:hAnsi="Arial" w:cs="Arial"/>
          <w:b/>
          <w:color w:val="221F1F"/>
          <w:sz w:val="28"/>
          <w:szCs w:val="28"/>
        </w:rPr>
        <w:t>A</w:t>
      </w:r>
      <w:r>
        <w:rPr>
          <w:rFonts w:ascii="Arial" w:eastAsia="Arial" w:hAnsi="Arial" w:cs="Arial"/>
          <w:b/>
          <w:color w:val="221F1F"/>
          <w:spacing w:val="-1"/>
          <w:sz w:val="28"/>
          <w:szCs w:val="28"/>
        </w:rPr>
        <w:t>Y</w:t>
      </w:r>
      <w:r>
        <w:rPr>
          <w:rFonts w:ascii="Arial" w:eastAsia="Arial" w:hAnsi="Arial" w:cs="Arial"/>
          <w:b/>
          <w:color w:val="221F1F"/>
          <w:sz w:val="28"/>
          <w:szCs w:val="28"/>
        </w:rPr>
        <w:t>A</w:t>
      </w:r>
    </w:p>
    <w:p w:rsidR="00844438" w:rsidRDefault="00844438">
      <w:pPr>
        <w:spacing w:line="200" w:lineRule="exact"/>
      </w:pPr>
    </w:p>
    <w:p w:rsidR="00844438" w:rsidRDefault="00844438">
      <w:pPr>
        <w:spacing w:line="200" w:lineRule="exact"/>
      </w:pPr>
    </w:p>
    <w:p w:rsidR="00C33DAF" w:rsidRDefault="00C33DAF">
      <w:pPr>
        <w:spacing w:line="200" w:lineRule="exact"/>
      </w:pPr>
    </w:p>
    <w:p w:rsidR="00C33DAF" w:rsidRPr="00C33DAF" w:rsidRDefault="00C33DAF">
      <w:pPr>
        <w:spacing w:line="200" w:lineRule="exact"/>
        <w:rPr>
          <w:rFonts w:ascii="Arial" w:hAnsi="Arial" w:cs="Arial"/>
          <w:b/>
          <w:shd w:val="clear" w:color="auto" w:fill="F5F5F5"/>
        </w:rPr>
      </w:pPr>
      <w:r w:rsidRPr="00C33DAF">
        <w:rPr>
          <w:rFonts w:ascii="Arial" w:hAnsi="Arial" w:cs="Arial"/>
          <w:b/>
          <w:shd w:val="clear" w:color="auto" w:fill="F5F5F5"/>
        </w:rPr>
        <w:t>DESKRIPSI</w:t>
      </w:r>
    </w:p>
    <w:p w:rsidR="00C33DAF" w:rsidRDefault="00C33DAF">
      <w:pPr>
        <w:spacing w:line="200" w:lineRule="exact"/>
        <w:rPr>
          <w:rFonts w:ascii="Arial" w:hAnsi="Arial" w:cs="Arial"/>
          <w:shd w:val="clear" w:color="auto" w:fill="F5F5F5"/>
        </w:rPr>
      </w:pPr>
    </w:p>
    <w:p w:rsidR="00C33DAF" w:rsidRPr="00C33DAF" w:rsidRDefault="00C33DAF">
      <w:pPr>
        <w:spacing w:line="200" w:lineRule="exact"/>
        <w:rPr>
          <w:rFonts w:ascii="Arial" w:hAnsi="Arial" w:cs="Arial"/>
          <w:shd w:val="clear" w:color="auto" w:fill="F5F5F5"/>
        </w:rPr>
      </w:pPr>
      <w:proofErr w:type="spellStart"/>
      <w:r w:rsidRPr="00C33DAF">
        <w:rPr>
          <w:rFonts w:ascii="Arial" w:hAnsi="Arial" w:cs="Arial"/>
          <w:shd w:val="clear" w:color="auto" w:fill="F5F5F5"/>
        </w:rPr>
        <w:t>Karya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desain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retail </w:t>
      </w:r>
      <w:proofErr w:type="spellStart"/>
      <w:r w:rsidRPr="00C33DAF">
        <w:rPr>
          <w:rFonts w:ascii="Arial" w:hAnsi="Arial" w:cs="Arial"/>
          <w:shd w:val="clear" w:color="auto" w:fill="F5F5F5"/>
        </w:rPr>
        <w:t>ini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dihasilkan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setelah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melalui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proses </w:t>
      </w:r>
      <w:proofErr w:type="spellStart"/>
      <w:r w:rsidRPr="00C33DAF">
        <w:rPr>
          <w:rFonts w:ascii="Arial" w:hAnsi="Arial" w:cs="Arial"/>
          <w:shd w:val="clear" w:color="auto" w:fill="F5F5F5"/>
        </w:rPr>
        <w:t>interaksi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dan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diskusi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dengan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pelaku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UMKM. </w:t>
      </w:r>
      <w:proofErr w:type="spellStart"/>
      <w:proofErr w:type="gramStart"/>
      <w:r w:rsidRPr="00C33DAF">
        <w:rPr>
          <w:rFonts w:ascii="Arial" w:hAnsi="Arial" w:cs="Arial"/>
          <w:shd w:val="clear" w:color="auto" w:fill="F5F5F5"/>
        </w:rPr>
        <w:t>karya</w:t>
      </w:r>
      <w:proofErr w:type="spellEnd"/>
      <w:proofErr w:type="gram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sederhana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ini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cukup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membantu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pelaku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UMKM </w:t>
      </w:r>
      <w:proofErr w:type="spellStart"/>
      <w:r w:rsidRPr="00C33DAF">
        <w:rPr>
          <w:rFonts w:ascii="Arial" w:hAnsi="Arial" w:cs="Arial"/>
          <w:shd w:val="clear" w:color="auto" w:fill="F5F5F5"/>
        </w:rPr>
        <w:t>dalam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mendisplay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produk-produknya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hingga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tampil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lebih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men</w:t>
      </w:r>
      <w:r>
        <w:rPr>
          <w:rFonts w:ascii="Arial" w:hAnsi="Arial" w:cs="Arial"/>
          <w:shd w:val="clear" w:color="auto" w:fill="F5F5F5"/>
        </w:rPr>
        <w:t>arik</w:t>
      </w:r>
      <w:proofErr w:type="spellEnd"/>
      <w:r>
        <w:rPr>
          <w:rFonts w:ascii="Arial" w:hAnsi="Arial" w:cs="Arial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shd w:val="clear" w:color="auto" w:fill="F5F5F5"/>
        </w:rPr>
        <w:t>dan</w:t>
      </w:r>
      <w:proofErr w:type="spellEnd"/>
      <w:r>
        <w:rPr>
          <w:rFonts w:ascii="Arial" w:hAnsi="Arial" w:cs="Arial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shd w:val="clear" w:color="auto" w:fill="F5F5F5"/>
        </w:rPr>
        <w:t>berpotensi</w:t>
      </w:r>
      <w:proofErr w:type="spellEnd"/>
      <w:r>
        <w:rPr>
          <w:rFonts w:ascii="Arial" w:hAnsi="Arial" w:cs="Arial"/>
          <w:shd w:val="clear" w:color="auto" w:fill="F5F5F5"/>
        </w:rPr>
        <w:t xml:space="preserve"> </w:t>
      </w:r>
      <w:proofErr w:type="spellStart"/>
      <w:r>
        <w:rPr>
          <w:rFonts w:ascii="Arial" w:hAnsi="Arial" w:cs="Arial"/>
          <w:shd w:val="clear" w:color="auto" w:fill="F5F5F5"/>
        </w:rPr>
        <w:t>mengundang</w:t>
      </w:r>
      <w:proofErr w:type="spellEnd"/>
      <w:r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calon</w:t>
      </w:r>
      <w:proofErr w:type="spellEnd"/>
      <w:r w:rsidRPr="00C33DAF">
        <w:rPr>
          <w:rFonts w:ascii="Arial" w:hAnsi="Arial" w:cs="Arial"/>
          <w:shd w:val="clear" w:color="auto" w:fill="F5F5F5"/>
        </w:rPr>
        <w:t xml:space="preserve"> </w:t>
      </w:r>
      <w:proofErr w:type="spellStart"/>
      <w:r w:rsidRPr="00C33DAF">
        <w:rPr>
          <w:rFonts w:ascii="Arial" w:hAnsi="Arial" w:cs="Arial"/>
          <w:shd w:val="clear" w:color="auto" w:fill="F5F5F5"/>
        </w:rPr>
        <w:t>pembeli</w:t>
      </w:r>
      <w:proofErr w:type="spellEnd"/>
      <w:r w:rsidRPr="00C33DAF">
        <w:rPr>
          <w:rFonts w:ascii="Arial" w:hAnsi="Arial" w:cs="Arial"/>
          <w:shd w:val="clear" w:color="auto" w:fill="F5F5F5"/>
        </w:rPr>
        <w:t>.</w:t>
      </w:r>
    </w:p>
    <w:p w:rsidR="00C33DAF" w:rsidRDefault="00C33DAF">
      <w:pPr>
        <w:spacing w:line="200" w:lineRule="exact"/>
        <w:rPr>
          <w:rFonts w:ascii="Arial" w:hAnsi="Arial" w:cs="Arial"/>
          <w:color w:val="73879C"/>
          <w:shd w:val="clear" w:color="auto" w:fill="F5F5F5"/>
        </w:rPr>
      </w:pPr>
    </w:p>
    <w:p w:rsidR="00C33DAF" w:rsidRDefault="00C33DAF">
      <w:pPr>
        <w:spacing w:line="200" w:lineRule="exact"/>
        <w:rPr>
          <w:rFonts w:ascii="Arial" w:hAnsi="Arial" w:cs="Arial"/>
          <w:color w:val="73879C"/>
          <w:shd w:val="clear" w:color="auto" w:fill="F5F5F5"/>
        </w:rPr>
      </w:pPr>
      <w:bookmarkStart w:id="0" w:name="_GoBack"/>
      <w:bookmarkEnd w:id="0"/>
    </w:p>
    <w:p w:rsidR="00C33DAF" w:rsidRDefault="00C33DAF">
      <w:pPr>
        <w:spacing w:line="200" w:lineRule="exact"/>
      </w:pPr>
    </w:p>
    <w:p w:rsidR="00844438" w:rsidRDefault="00844438">
      <w:pPr>
        <w:spacing w:before="14" w:line="220" w:lineRule="exact"/>
        <w:rPr>
          <w:sz w:val="22"/>
          <w:szCs w:val="22"/>
        </w:rPr>
      </w:pPr>
    </w:p>
    <w:p w:rsidR="00844438" w:rsidRDefault="00C33DAF">
      <w:pPr>
        <w:ind w:left="10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15.7pt;margin-top:0;width:210.1pt;height:157.45pt;z-index:-251659264;mso-position-horizontal-relative:page">
            <v:imagedata r:id="rId5" o:title=""/>
            <w10:wrap anchorx="page"/>
          </v:shape>
        </w:pict>
      </w:r>
      <w:r>
        <w:pict>
          <v:shape id="_x0000_i1025" type="#_x0000_t75" style="width:211.5pt;height:159pt">
            <v:imagedata r:id="rId6" o:title=""/>
          </v:shape>
        </w:pict>
      </w:r>
    </w:p>
    <w:p w:rsidR="00844438" w:rsidRDefault="00844438">
      <w:pPr>
        <w:spacing w:line="200" w:lineRule="exact"/>
      </w:pPr>
    </w:p>
    <w:p w:rsidR="00844438" w:rsidRDefault="00844438">
      <w:pPr>
        <w:spacing w:before="7" w:line="220" w:lineRule="exact"/>
        <w:rPr>
          <w:sz w:val="22"/>
          <w:szCs w:val="22"/>
        </w:rPr>
      </w:pPr>
    </w:p>
    <w:p w:rsidR="00844438" w:rsidRDefault="00C33DAF">
      <w:pPr>
        <w:ind w:left="106"/>
      </w:pPr>
      <w:r>
        <w:pict>
          <v:shape id="_x0000_s1027" type="#_x0000_t75" style="position:absolute;left:0;text-align:left;margin-left:317.3pt;margin-top:0;width:208.55pt;height:156.1pt;z-index:-251658240;mso-position-horizontal-relative:page">
            <v:imagedata r:id="rId7" o:title=""/>
            <w10:wrap anchorx="page"/>
          </v:shape>
        </w:pict>
      </w:r>
      <w:r>
        <w:pict>
          <v:shape id="_x0000_i1026" type="#_x0000_t75" style="width:212.25pt;height:156pt">
            <v:imagedata r:id="rId8" o:title=""/>
          </v:shape>
        </w:pict>
      </w:r>
    </w:p>
    <w:sectPr w:rsidR="00844438">
      <w:type w:val="continuous"/>
      <w:pgSz w:w="12240" w:h="15840"/>
      <w:pgMar w:top="142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B0D0D"/>
    <w:multiLevelType w:val="multilevel"/>
    <w:tmpl w:val="B9D8223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44438"/>
    <w:rsid w:val="00844438"/>
    <w:rsid w:val="00C3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D72CC34"/>
  <w15:docId w15:val="{E1D72508-4BDA-4D8D-ACAE-496778210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LPPM</cp:lastModifiedBy>
  <cp:revision>2</cp:revision>
  <dcterms:created xsi:type="dcterms:W3CDTF">2019-01-21T04:29:00Z</dcterms:created>
  <dcterms:modified xsi:type="dcterms:W3CDTF">2019-01-21T04:30:00Z</dcterms:modified>
</cp:coreProperties>
</file>