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8E3" w:rsidRPr="00C768E3" w:rsidRDefault="00C768E3" w:rsidP="00C768E3">
      <w:pPr>
        <w:spacing w:before="93"/>
        <w:ind w:left="152"/>
        <w:jc w:val="center"/>
        <w:rPr>
          <w:b/>
          <w:sz w:val="24"/>
        </w:rPr>
      </w:pPr>
      <w:r w:rsidRPr="00C768E3">
        <w:rPr>
          <w:b/>
          <w:sz w:val="24"/>
        </w:rPr>
        <w:t>ECO-DESAIN</w:t>
      </w:r>
    </w:p>
    <w:p w:rsidR="00C768E3" w:rsidRPr="00C768E3" w:rsidRDefault="00C768E3">
      <w:pPr>
        <w:spacing w:before="93"/>
        <w:ind w:left="152"/>
      </w:pPr>
    </w:p>
    <w:p w:rsidR="00C768E3" w:rsidRPr="00C768E3" w:rsidRDefault="00C768E3">
      <w:pPr>
        <w:spacing w:before="93"/>
        <w:ind w:left="152"/>
        <w:rPr>
          <w:b/>
        </w:rPr>
      </w:pPr>
      <w:r w:rsidRPr="00C768E3">
        <w:rPr>
          <w:b/>
        </w:rPr>
        <w:t>DESKRIPSI</w:t>
      </w:r>
    </w:p>
    <w:p w:rsidR="00C768E3" w:rsidRPr="00C768E3" w:rsidRDefault="00C768E3">
      <w:pPr>
        <w:spacing w:before="93"/>
        <w:ind w:left="152"/>
      </w:pPr>
      <w:r>
        <w:rPr>
          <w:rFonts w:ascii="Arial" w:hAnsi="Arial" w:cs="Arial"/>
          <w:shd w:val="clear" w:color="auto" w:fill="F5F5F5"/>
        </w:rPr>
        <w:t>Eco-</w:t>
      </w:r>
      <w:proofErr w:type="spellStart"/>
      <w:r>
        <w:rPr>
          <w:rFonts w:ascii="Arial" w:hAnsi="Arial" w:cs="Arial"/>
          <w:shd w:val="clear" w:color="auto" w:fill="F5F5F5"/>
        </w:rPr>
        <w:t>Desain</w:t>
      </w:r>
      <w:proofErr w:type="spellEnd"/>
      <w:r>
        <w:rPr>
          <w:rFonts w:ascii="Arial" w:hAnsi="Arial" w:cs="Arial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shd w:val="clear" w:color="auto" w:fill="F5F5F5"/>
        </w:rPr>
        <w:t>m</w:t>
      </w:r>
      <w:r w:rsidRPr="00C768E3">
        <w:rPr>
          <w:rFonts w:ascii="Arial" w:hAnsi="Arial" w:cs="Arial"/>
          <w:shd w:val="clear" w:color="auto" w:fill="F5F5F5"/>
        </w:rPr>
        <w:t>emanfaatkan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768E3">
        <w:rPr>
          <w:rFonts w:ascii="Arial" w:hAnsi="Arial" w:cs="Arial"/>
          <w:shd w:val="clear" w:color="auto" w:fill="F5F5F5"/>
        </w:rPr>
        <w:t>barang-barang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768E3">
        <w:rPr>
          <w:rFonts w:ascii="Arial" w:hAnsi="Arial" w:cs="Arial"/>
          <w:shd w:val="clear" w:color="auto" w:fill="F5F5F5"/>
        </w:rPr>
        <w:t>bekas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768E3">
        <w:rPr>
          <w:rFonts w:ascii="Arial" w:hAnsi="Arial" w:cs="Arial"/>
          <w:shd w:val="clear" w:color="auto" w:fill="F5F5F5"/>
        </w:rPr>
        <w:t>dari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768E3">
        <w:rPr>
          <w:rFonts w:ascii="Arial" w:hAnsi="Arial" w:cs="Arial"/>
          <w:shd w:val="clear" w:color="auto" w:fill="F5F5F5"/>
        </w:rPr>
        <w:t>berbagai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material </w:t>
      </w:r>
      <w:proofErr w:type="spellStart"/>
      <w:r w:rsidRPr="00C768E3">
        <w:rPr>
          <w:rFonts w:ascii="Arial" w:hAnsi="Arial" w:cs="Arial"/>
          <w:shd w:val="clear" w:color="auto" w:fill="F5F5F5"/>
        </w:rPr>
        <w:t>untuk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768E3">
        <w:rPr>
          <w:rFonts w:ascii="Arial" w:hAnsi="Arial" w:cs="Arial"/>
          <w:shd w:val="clear" w:color="auto" w:fill="F5F5F5"/>
        </w:rPr>
        <w:t>dipadukan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768E3">
        <w:rPr>
          <w:rFonts w:ascii="Arial" w:hAnsi="Arial" w:cs="Arial"/>
          <w:shd w:val="clear" w:color="auto" w:fill="F5F5F5"/>
        </w:rPr>
        <w:t>dan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768E3">
        <w:rPr>
          <w:rFonts w:ascii="Arial" w:hAnsi="Arial" w:cs="Arial"/>
          <w:shd w:val="clear" w:color="auto" w:fill="F5F5F5"/>
        </w:rPr>
        <w:t>menghasilkan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768E3">
        <w:rPr>
          <w:rFonts w:ascii="Arial" w:hAnsi="Arial" w:cs="Arial"/>
          <w:shd w:val="clear" w:color="auto" w:fill="F5F5F5"/>
        </w:rPr>
        <w:t>sebuah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768E3">
        <w:rPr>
          <w:rFonts w:ascii="Arial" w:hAnsi="Arial" w:cs="Arial"/>
          <w:shd w:val="clear" w:color="auto" w:fill="F5F5F5"/>
        </w:rPr>
        <w:t>produk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768E3">
        <w:rPr>
          <w:rFonts w:ascii="Arial" w:hAnsi="Arial" w:cs="Arial"/>
          <w:shd w:val="clear" w:color="auto" w:fill="F5F5F5"/>
        </w:rPr>
        <w:t>baru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yang </w:t>
      </w:r>
      <w:proofErr w:type="spellStart"/>
      <w:r w:rsidRPr="00C768E3">
        <w:rPr>
          <w:rFonts w:ascii="Arial" w:hAnsi="Arial" w:cs="Arial"/>
          <w:shd w:val="clear" w:color="auto" w:fill="F5F5F5"/>
        </w:rPr>
        <w:t>memiliki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768E3">
        <w:rPr>
          <w:rFonts w:ascii="Arial" w:hAnsi="Arial" w:cs="Arial"/>
          <w:shd w:val="clear" w:color="auto" w:fill="F5F5F5"/>
        </w:rPr>
        <w:t>nilai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768E3">
        <w:rPr>
          <w:rFonts w:ascii="Arial" w:hAnsi="Arial" w:cs="Arial"/>
          <w:shd w:val="clear" w:color="auto" w:fill="F5F5F5"/>
        </w:rPr>
        <w:t>ekonomi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, </w:t>
      </w:r>
      <w:proofErr w:type="spellStart"/>
      <w:r w:rsidRPr="00C768E3">
        <w:rPr>
          <w:rFonts w:ascii="Arial" w:hAnsi="Arial" w:cs="Arial"/>
          <w:shd w:val="clear" w:color="auto" w:fill="F5F5F5"/>
        </w:rPr>
        <w:t>seni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768E3">
        <w:rPr>
          <w:rFonts w:ascii="Arial" w:hAnsi="Arial" w:cs="Arial"/>
          <w:shd w:val="clear" w:color="auto" w:fill="F5F5F5"/>
        </w:rPr>
        <w:t>dan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768E3">
        <w:rPr>
          <w:rFonts w:ascii="Arial" w:hAnsi="Arial" w:cs="Arial"/>
          <w:shd w:val="clear" w:color="auto" w:fill="F5F5F5"/>
        </w:rPr>
        <w:t>ramah</w:t>
      </w:r>
      <w:proofErr w:type="spellEnd"/>
      <w:r w:rsidRPr="00C768E3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768E3">
        <w:rPr>
          <w:rFonts w:ascii="Arial" w:hAnsi="Arial" w:cs="Arial"/>
          <w:shd w:val="clear" w:color="auto" w:fill="F5F5F5"/>
        </w:rPr>
        <w:t>lingkungan</w:t>
      </w:r>
      <w:proofErr w:type="spellEnd"/>
    </w:p>
    <w:p w:rsidR="00C768E3" w:rsidRDefault="00C768E3">
      <w:pPr>
        <w:spacing w:before="93"/>
        <w:ind w:left="152"/>
      </w:pPr>
    </w:p>
    <w:p w:rsidR="00C768E3" w:rsidRDefault="00C768E3">
      <w:pPr>
        <w:spacing w:before="93"/>
        <w:ind w:left="152"/>
      </w:pPr>
    </w:p>
    <w:p w:rsidR="00D54A39" w:rsidRDefault="00C768E3">
      <w:pPr>
        <w:spacing w:before="93"/>
        <w:ind w:left="152"/>
        <w:sectPr w:rsidR="00D54A39">
          <w:pgSz w:w="12240" w:h="15840"/>
          <w:pgMar w:top="1260" w:right="1720" w:bottom="280" w:left="1720" w:header="720" w:footer="720" w:gutter="0"/>
          <w:cols w:space="720"/>
        </w:sect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537pt">
            <v:imagedata r:id="rId5" o:title=""/>
          </v:shape>
        </w:pict>
      </w:r>
      <w:bookmarkEnd w:id="0"/>
    </w:p>
    <w:p w:rsidR="00D54A39" w:rsidRDefault="00C768E3">
      <w:pPr>
        <w:spacing w:before="93"/>
        <w:ind w:left="152"/>
        <w:sectPr w:rsidR="00D54A39">
          <w:pgSz w:w="12240" w:h="15840"/>
          <w:pgMar w:top="1260" w:right="1720" w:bottom="280" w:left="1720" w:header="720" w:footer="720" w:gutter="0"/>
          <w:cols w:space="720"/>
        </w:sectPr>
      </w:pPr>
      <w:r>
        <w:lastRenderedPageBreak/>
        <w:pict>
          <v:shape id="_x0000_i1026" type="#_x0000_t75" style="width:424.5pt;height:600.75pt">
            <v:imagedata r:id="rId6" o:title=""/>
          </v:shape>
        </w:pict>
      </w:r>
    </w:p>
    <w:p w:rsidR="00D54A39" w:rsidRDefault="00C768E3">
      <w:pPr>
        <w:spacing w:before="93"/>
        <w:ind w:left="152"/>
        <w:sectPr w:rsidR="00D54A39">
          <w:pgSz w:w="12240" w:h="15840"/>
          <w:pgMar w:top="1260" w:right="1720" w:bottom="280" w:left="1720" w:header="720" w:footer="720" w:gutter="0"/>
          <w:cols w:space="720"/>
        </w:sectPr>
      </w:pPr>
      <w:r>
        <w:lastRenderedPageBreak/>
        <w:pict>
          <v:shape id="_x0000_i1027" type="#_x0000_t75" style="width:424.5pt;height:600.75pt">
            <v:imagedata r:id="rId7" o:title=""/>
          </v:shape>
        </w:pict>
      </w:r>
    </w:p>
    <w:p w:rsidR="00D54A39" w:rsidRDefault="00C768E3">
      <w:pPr>
        <w:spacing w:before="93"/>
        <w:ind w:left="152"/>
        <w:sectPr w:rsidR="00D54A39">
          <w:pgSz w:w="12240" w:h="15840"/>
          <w:pgMar w:top="1260" w:right="1720" w:bottom="280" w:left="1720" w:header="720" w:footer="720" w:gutter="0"/>
          <w:cols w:space="720"/>
        </w:sectPr>
      </w:pPr>
      <w:r>
        <w:lastRenderedPageBreak/>
        <w:pict>
          <v:shape id="_x0000_i1028" type="#_x0000_t75" style="width:424.5pt;height:600.75pt">
            <v:imagedata r:id="rId8" o:title=""/>
          </v:shape>
        </w:pict>
      </w:r>
    </w:p>
    <w:p w:rsidR="00D54A39" w:rsidRDefault="00C768E3">
      <w:pPr>
        <w:spacing w:before="93"/>
        <w:ind w:left="152"/>
        <w:sectPr w:rsidR="00D54A39">
          <w:pgSz w:w="12240" w:h="15840"/>
          <w:pgMar w:top="1260" w:right="1720" w:bottom="280" w:left="1720" w:header="720" w:footer="720" w:gutter="0"/>
          <w:cols w:space="720"/>
        </w:sectPr>
      </w:pPr>
      <w:r>
        <w:lastRenderedPageBreak/>
        <w:pict>
          <v:shape id="_x0000_i1029" type="#_x0000_t75" style="width:424.5pt;height:600.75pt">
            <v:imagedata r:id="rId9" o:title=""/>
          </v:shape>
        </w:pict>
      </w:r>
    </w:p>
    <w:p w:rsidR="00D54A39" w:rsidRDefault="00C768E3">
      <w:pPr>
        <w:spacing w:before="93"/>
        <w:ind w:left="152"/>
        <w:sectPr w:rsidR="00D54A39">
          <w:pgSz w:w="12240" w:h="15840"/>
          <w:pgMar w:top="1260" w:right="1720" w:bottom="280" w:left="1720" w:header="720" w:footer="720" w:gutter="0"/>
          <w:cols w:space="720"/>
        </w:sectPr>
      </w:pPr>
      <w:r>
        <w:lastRenderedPageBreak/>
        <w:pict>
          <v:shape id="_x0000_i1030" type="#_x0000_t75" style="width:424.5pt;height:600.75pt">
            <v:imagedata r:id="rId10" o:title=""/>
          </v:shape>
        </w:pict>
      </w:r>
    </w:p>
    <w:p w:rsidR="00D54A39" w:rsidRDefault="00C768E3">
      <w:pPr>
        <w:spacing w:before="93"/>
        <w:ind w:left="152"/>
        <w:sectPr w:rsidR="00D54A39">
          <w:pgSz w:w="12240" w:h="15840"/>
          <w:pgMar w:top="1260" w:right="1720" w:bottom="280" w:left="1720" w:header="720" w:footer="720" w:gutter="0"/>
          <w:cols w:space="720"/>
        </w:sectPr>
      </w:pPr>
      <w:r>
        <w:lastRenderedPageBreak/>
        <w:pict>
          <v:shape id="_x0000_i1031" type="#_x0000_t75" style="width:424.5pt;height:600.75pt">
            <v:imagedata r:id="rId11" o:title=""/>
          </v:shape>
        </w:pict>
      </w:r>
    </w:p>
    <w:p w:rsidR="00D54A39" w:rsidRDefault="00C768E3">
      <w:pPr>
        <w:spacing w:before="93"/>
        <w:ind w:left="152"/>
        <w:sectPr w:rsidR="00D54A39">
          <w:pgSz w:w="12240" w:h="15840"/>
          <w:pgMar w:top="1260" w:right="1720" w:bottom="280" w:left="1720" w:header="720" w:footer="720" w:gutter="0"/>
          <w:cols w:space="720"/>
        </w:sectPr>
      </w:pPr>
      <w:r>
        <w:lastRenderedPageBreak/>
        <w:pict>
          <v:shape id="_x0000_i1032" type="#_x0000_t75" style="width:424.5pt;height:600.75pt">
            <v:imagedata r:id="rId12" o:title=""/>
          </v:shape>
        </w:pict>
      </w:r>
    </w:p>
    <w:p w:rsidR="00D54A39" w:rsidRDefault="00C768E3">
      <w:pPr>
        <w:spacing w:before="93"/>
        <w:ind w:left="152"/>
      </w:pPr>
      <w:r>
        <w:lastRenderedPageBreak/>
        <w:pict>
          <v:shape id="_x0000_i1033" type="#_x0000_t75" style="width:424.5pt;height:600.75pt">
            <v:imagedata r:id="rId13" o:title=""/>
          </v:shape>
        </w:pict>
      </w:r>
    </w:p>
    <w:sectPr w:rsidR="00D54A39">
      <w:pgSz w:w="12240" w:h="15840"/>
      <w:pgMar w:top="12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C2890"/>
    <w:multiLevelType w:val="multilevel"/>
    <w:tmpl w:val="BEC0761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54A39"/>
    <w:rsid w:val="00C768E3"/>
    <w:rsid w:val="00D5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6B69E"/>
  <w15:docId w15:val="{B313208C-F889-41BF-9243-9311D5FF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LPPM</cp:lastModifiedBy>
  <cp:revision>2</cp:revision>
  <dcterms:created xsi:type="dcterms:W3CDTF">2019-01-21T04:32:00Z</dcterms:created>
  <dcterms:modified xsi:type="dcterms:W3CDTF">2019-01-21T04:35:00Z</dcterms:modified>
</cp:coreProperties>
</file>